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067E" w:rsidRPr="00E90DAF" w:rsidRDefault="00DB5F11">
      <w:pPr>
        <w:spacing w:before="240" w:after="24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Уведомление/</w:t>
      </w:r>
      <w:r w:rsidR="00EC6019">
        <w:rPr>
          <w:rFonts w:ascii="Times New Roman" w:hAnsi="Times New Roman" w:cs="Times New Roman"/>
          <w:b/>
          <w:bCs/>
          <w:color w:val="000000"/>
          <w:sz w:val="28"/>
          <w:szCs w:val="28"/>
        </w:rPr>
        <w:t>Инструкция</w:t>
      </w:r>
      <w:r w:rsidR="007C067E" w:rsidRPr="00E90DA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об использовании файлов куки (</w:t>
      </w:r>
      <w:r w:rsidR="007C067E" w:rsidRPr="00E90DAF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>cookie</w:t>
      </w:r>
      <w:r w:rsidR="007C067E" w:rsidRPr="00E90DAF">
        <w:rPr>
          <w:rFonts w:ascii="Times New Roman" w:hAnsi="Times New Roman" w:cs="Times New Roman"/>
          <w:b/>
          <w:bCs/>
          <w:color w:val="000000"/>
          <w:sz w:val="28"/>
          <w:szCs w:val="28"/>
        </w:rPr>
        <w:t>)</w:t>
      </w:r>
    </w:p>
    <w:p w:rsidR="00F279F7" w:rsidRPr="00E90DAF" w:rsidRDefault="003C379F">
      <w:pPr>
        <w:spacing w:before="240" w:after="240" w:line="240" w:lineRule="auto"/>
        <w:jc w:val="both"/>
        <w:rPr>
          <w:rFonts w:ascii="Times New Roman" w:hAnsi="Times New Roman" w:cs="Times New Roman"/>
        </w:rPr>
      </w:pPr>
      <w:r w:rsidRPr="00E90DAF">
        <w:rPr>
          <w:rFonts w:ascii="Times New Roman" w:hAnsi="Times New Roman" w:cs="Times New Roman"/>
          <w:b/>
          <w:bCs/>
          <w:color w:val="000000"/>
          <w:sz w:val="24"/>
          <w:szCs w:val="24"/>
        </w:rPr>
        <w:t>1.</w:t>
      </w:r>
      <w:r w:rsidR="00DA7196">
        <w:rPr>
          <w:rFonts w:ascii="Times New Roman" w:hAnsi="Times New Roman" w:cs="Times New Roman"/>
          <w:b/>
          <w:bCs/>
          <w:color w:val="000000"/>
          <w:sz w:val="24"/>
          <w:szCs w:val="24"/>
        </w:rPr>
        <w:t>1</w:t>
      </w:r>
      <w:r w:rsidRPr="00E90DAF">
        <w:rPr>
          <w:rFonts w:ascii="Times New Roman" w:hAnsi="Times New Roman" w:cs="Times New Roman"/>
          <w:b/>
          <w:bCs/>
          <w:color w:val="000000"/>
          <w:sz w:val="24"/>
          <w:szCs w:val="24"/>
        </w:rPr>
        <w:t>. Определение понятий</w:t>
      </w:r>
    </w:p>
    <w:p w:rsidR="00F279F7" w:rsidRPr="00E90DAF" w:rsidRDefault="007C067E">
      <w:pPr>
        <w:spacing w:before="240" w:after="240" w:line="240" w:lineRule="auto"/>
        <w:jc w:val="both"/>
        <w:rPr>
          <w:rFonts w:ascii="Times New Roman" w:hAnsi="Times New Roman" w:cs="Times New Roman"/>
        </w:rPr>
      </w:pPr>
      <w:r w:rsidRPr="00E90DAF">
        <w:rPr>
          <w:rFonts w:ascii="Times New Roman" w:hAnsi="Times New Roman" w:cs="Times New Roman"/>
          <w:b/>
          <w:bCs/>
          <w:color w:val="000000"/>
          <w:sz w:val="24"/>
          <w:szCs w:val="24"/>
        </w:rPr>
        <w:t>«</w:t>
      </w:r>
      <w:r w:rsidR="003C379F" w:rsidRPr="00E90DAF">
        <w:rPr>
          <w:rFonts w:ascii="Times New Roman" w:hAnsi="Times New Roman" w:cs="Times New Roman"/>
          <w:b/>
          <w:bCs/>
          <w:color w:val="000000"/>
          <w:sz w:val="24"/>
          <w:szCs w:val="24"/>
        </w:rPr>
        <w:t>Файл</w:t>
      </w:r>
      <w:r w:rsidR="00E90DAF" w:rsidRPr="00E90DAF">
        <w:rPr>
          <w:rFonts w:ascii="Times New Roman" w:hAnsi="Times New Roman" w:cs="Times New Roman"/>
          <w:b/>
          <w:bCs/>
          <w:color w:val="000000"/>
          <w:sz w:val="24"/>
          <w:szCs w:val="24"/>
        </w:rPr>
        <w:t>ы</w:t>
      </w:r>
      <w:r w:rsidR="003C379F" w:rsidRPr="00E90DA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E90DAF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cookie</w:t>
      </w:r>
      <w:r w:rsidRPr="00E90DAF">
        <w:rPr>
          <w:rFonts w:ascii="Times New Roman" w:hAnsi="Times New Roman" w:cs="Times New Roman"/>
          <w:b/>
          <w:bCs/>
          <w:color w:val="000000"/>
          <w:sz w:val="24"/>
          <w:szCs w:val="24"/>
        </w:rPr>
        <w:t>»</w:t>
      </w:r>
      <w:r w:rsidR="003C379F" w:rsidRPr="00E90DA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90DAF" w:rsidRPr="00E90DAF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3C379F" w:rsidRPr="00E90DAF">
        <w:rPr>
          <w:rFonts w:ascii="Times New Roman" w:hAnsi="Times New Roman" w:cs="Times New Roman"/>
          <w:color w:val="000000"/>
          <w:sz w:val="24"/>
          <w:szCs w:val="24"/>
        </w:rPr>
        <w:t xml:space="preserve"> небольшие фрагменты данных, которые хранятся на компьютере, планшете, мобильном телефоне или другом устройстве Пользователя и позволяют записывать определенную информацию при любом посещении Сайта, взаимодействии со службами, приложениями, инструментами, а также отправке и получении сообщений, с целью идентификации Пользователя независимо от используемого им устройства.</w:t>
      </w:r>
    </w:p>
    <w:p w:rsidR="00F279F7" w:rsidRPr="00E90DAF" w:rsidRDefault="00E90DAF">
      <w:pPr>
        <w:spacing w:before="240" w:after="24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«</w:t>
      </w:r>
      <w:r w:rsidR="003C379F" w:rsidRPr="00E90DAF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Пользователь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»</w:t>
      </w:r>
      <w:r w:rsidR="003C379F" w:rsidRPr="00E90DA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3C379F" w:rsidRPr="00E90DAF">
        <w:rPr>
          <w:rFonts w:ascii="Times New Roman" w:hAnsi="Times New Roman" w:cs="Times New Roman"/>
          <w:color w:val="000000"/>
          <w:sz w:val="24"/>
          <w:szCs w:val="24"/>
        </w:rPr>
        <w:t xml:space="preserve"> юридическое или физическое лицо, которое пользуется Сайтом и/или получило к нему доступ.</w:t>
      </w:r>
    </w:p>
    <w:p w:rsidR="00F279F7" w:rsidRPr="00E90DAF" w:rsidRDefault="00E90DAF" w:rsidP="00E90DAF">
      <w:pPr>
        <w:spacing w:before="240" w:after="24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«</w:t>
      </w:r>
      <w:r w:rsidR="003C379F" w:rsidRPr="00E90DAF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Правообладатель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»</w:t>
      </w:r>
      <w:r w:rsidR="003C379F" w:rsidRPr="00E90DA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- юридическое</w:t>
      </w:r>
      <w:r w:rsidR="003C379F" w:rsidRPr="00E90DAF">
        <w:rPr>
          <w:rFonts w:ascii="Times New Roman" w:hAnsi="Times New Roman" w:cs="Times New Roman"/>
          <w:color w:val="000000"/>
          <w:sz w:val="24"/>
          <w:szCs w:val="24"/>
        </w:rPr>
        <w:t xml:space="preserve"> лицо, на имя которого зарегистрирован Сайт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</w:p>
    <w:p w:rsidR="00F279F7" w:rsidRPr="00675D1F" w:rsidRDefault="00E90DAF">
      <w:pPr>
        <w:spacing w:before="240" w:after="24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90DAF">
        <w:rPr>
          <w:rFonts w:ascii="Times New Roman" w:hAnsi="Times New Roman" w:cs="Times New Roman"/>
          <w:b/>
          <w:bCs/>
          <w:color w:val="000000"/>
          <w:sz w:val="24"/>
          <w:szCs w:val="24"/>
        </w:rPr>
        <w:t>«</w:t>
      </w:r>
      <w:r w:rsidR="003C379F" w:rsidRPr="00E90DAF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Сайт</w:t>
      </w:r>
      <w:r w:rsidRPr="00E90DAF">
        <w:rPr>
          <w:rFonts w:ascii="Times New Roman" w:hAnsi="Times New Roman" w:cs="Times New Roman"/>
          <w:b/>
          <w:bCs/>
          <w:color w:val="000000"/>
          <w:sz w:val="24"/>
          <w:szCs w:val="24"/>
        </w:rPr>
        <w:t>»</w:t>
      </w:r>
      <w:r w:rsidR="003C379F" w:rsidRPr="00E90DAF">
        <w:rPr>
          <w:rFonts w:ascii="Times New Roman" w:hAnsi="Times New Roman" w:cs="Times New Roman"/>
          <w:color w:val="000000"/>
          <w:sz w:val="24"/>
          <w:szCs w:val="24"/>
        </w:rPr>
        <w:t xml:space="preserve"> означает информационную единицу в Интернете, ресурс из веб-страниц (документов), которые объединены общей темой и связаны друг с другом с помощью ссылок. Сайт зарегистрирован на Правообладателя и обязательно привязан к конкретному домену, являющемуся его адресом. </w:t>
      </w:r>
      <w:r w:rsidR="003C379F" w:rsidRPr="00820C84">
        <w:rPr>
          <w:rFonts w:ascii="Times New Roman" w:hAnsi="Times New Roman" w:cs="Times New Roman"/>
          <w:color w:val="000000"/>
          <w:sz w:val="24"/>
          <w:szCs w:val="24"/>
        </w:rPr>
        <w:t xml:space="preserve">Настоящая Политика разработана для следующего сайта: </w:t>
      </w:r>
      <w:hyperlink r:id="rId8" w:history="1">
        <w:r w:rsidR="00675D1F" w:rsidRPr="00675D1F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</w:rPr>
          <w:t>https://luciano.ru</w:t>
        </w:r>
      </w:hyperlink>
      <w:r w:rsidR="003C379F" w:rsidRPr="00675D1F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675D1F" w:rsidRPr="00820C84" w:rsidRDefault="00675D1F" w:rsidP="00675D1F">
      <w:pPr>
        <w:spacing w:before="240" w:after="240" w:line="240" w:lineRule="auto"/>
        <w:jc w:val="both"/>
      </w:pPr>
      <w:r w:rsidRPr="00D2456A">
        <w:rPr>
          <w:rFonts w:ascii="Times New Roman" w:hAnsi="Times New Roman" w:cs="Times New Roman"/>
          <w:color w:val="000000"/>
          <w:sz w:val="24"/>
          <w:szCs w:val="24"/>
        </w:rPr>
        <w:t xml:space="preserve">Сайт использует </w:t>
      </w:r>
      <w:r w:rsidR="009E2748" w:rsidRPr="00D2456A">
        <w:rPr>
          <w:rFonts w:ascii="Times New Roman" w:hAnsi="Times New Roman" w:cs="Times New Roman"/>
          <w:color w:val="000000"/>
          <w:sz w:val="24"/>
          <w:szCs w:val="24"/>
        </w:rPr>
        <w:t xml:space="preserve">в работе </w:t>
      </w:r>
      <w:r w:rsidRPr="00D2456A">
        <w:rPr>
          <w:rFonts w:ascii="Times New Roman" w:hAnsi="Times New Roman" w:cs="Times New Roman"/>
          <w:color w:val="000000"/>
          <w:sz w:val="24"/>
          <w:szCs w:val="24"/>
        </w:rPr>
        <w:t xml:space="preserve">Файлы </w:t>
      </w:r>
      <w:r w:rsidRPr="00820C84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cookie</w:t>
      </w:r>
      <w:r w:rsidRPr="00D2456A">
        <w:rPr>
          <w:rFonts w:ascii="Times New Roman" w:hAnsi="Times New Roman" w:cs="Times New Roman"/>
          <w:color w:val="000000"/>
          <w:sz w:val="24"/>
          <w:szCs w:val="24"/>
        </w:rPr>
        <w:t>, принадлежащие Правообладателю: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ООО «Сервис Центр», ИНН:1655370124.</w:t>
      </w:r>
    </w:p>
    <w:p w:rsidR="00DA7196" w:rsidRPr="00DA7196" w:rsidRDefault="00DA7196">
      <w:pPr>
        <w:spacing w:before="240" w:after="24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DA719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1.2. Цели использования Файлов </w:t>
      </w:r>
      <w:r w:rsidRPr="00DA7196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cookie</w:t>
      </w:r>
    </w:p>
    <w:p w:rsidR="00F279F7" w:rsidRPr="00820C84" w:rsidRDefault="003C379F" w:rsidP="00DA71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C84">
        <w:rPr>
          <w:rFonts w:ascii="Times New Roman" w:hAnsi="Times New Roman" w:cs="Times New Roman"/>
          <w:color w:val="000000"/>
          <w:sz w:val="24"/>
          <w:szCs w:val="24"/>
        </w:rPr>
        <w:t xml:space="preserve">Файлы </w:t>
      </w:r>
      <w:r w:rsidR="00820C84" w:rsidRPr="00820C84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cookie</w:t>
      </w:r>
      <w:r w:rsidR="00820C8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используются для многих целей</w:t>
      </w:r>
      <w:r w:rsidRPr="00820C84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F279F7" w:rsidRPr="00820C84" w:rsidRDefault="00820C84" w:rsidP="00DA719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20C84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3C379F" w:rsidRPr="00820C84">
        <w:rPr>
          <w:rFonts w:ascii="Times New Roman" w:hAnsi="Times New Roman" w:cs="Times New Roman"/>
          <w:color w:val="000000"/>
          <w:sz w:val="24"/>
          <w:szCs w:val="24"/>
        </w:rPr>
        <w:t>для работы отдельных разделов/страниц Сайта</w:t>
      </w:r>
      <w:r w:rsidR="0030158B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F279F7" w:rsidRPr="00820C84" w:rsidRDefault="00820C84" w:rsidP="00DA719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20C8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- </w:t>
      </w:r>
      <w:r w:rsidR="003C379F" w:rsidRPr="00820C84">
        <w:rPr>
          <w:rFonts w:ascii="Times New Roman" w:hAnsi="Times New Roman" w:cs="Times New Roman"/>
          <w:color w:val="000000"/>
          <w:sz w:val="24"/>
          <w:szCs w:val="24"/>
        </w:rPr>
        <w:t>для улучшения юзабилити Сайта и навигации по нему</w:t>
      </w:r>
      <w:r w:rsidR="0030158B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F279F7" w:rsidRPr="00820C84" w:rsidRDefault="00820C84" w:rsidP="00DA719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20C8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-  </w:t>
      </w:r>
      <w:r w:rsidR="003C379F" w:rsidRPr="00820C84">
        <w:rPr>
          <w:rFonts w:ascii="Times New Roman" w:hAnsi="Times New Roman" w:cs="Times New Roman"/>
          <w:color w:val="000000"/>
          <w:sz w:val="24"/>
          <w:szCs w:val="24"/>
        </w:rPr>
        <w:t>для улучшения взаимодействия Сайта и Пользователей</w:t>
      </w:r>
      <w:r w:rsidR="0030158B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F279F7" w:rsidRDefault="00820C84" w:rsidP="00DA719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20C8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- </w:t>
      </w:r>
      <w:r w:rsidR="003C379F" w:rsidRPr="00820C84">
        <w:rPr>
          <w:rFonts w:ascii="Times New Roman" w:hAnsi="Times New Roman" w:cs="Times New Roman"/>
          <w:color w:val="000000"/>
          <w:sz w:val="24"/>
          <w:szCs w:val="24"/>
        </w:rPr>
        <w:t>для повышения качества обслуживания и обеспечения максимального удобства и комфорта Пользователей при использовании Сайта</w:t>
      </w:r>
      <w:r w:rsidR="0030158B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30158B" w:rsidRDefault="0030158B" w:rsidP="00DA719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для показа полезных рекламных объявлений;</w:t>
      </w:r>
    </w:p>
    <w:p w:rsidR="0030158B" w:rsidRDefault="0030158B" w:rsidP="00DA719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для подсчета количества посещений Сайта;</w:t>
      </w:r>
    </w:p>
    <w:p w:rsidR="0030158B" w:rsidRPr="00820C84" w:rsidRDefault="0030158B" w:rsidP="00DA7196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для защиты данных Пользователей.</w:t>
      </w:r>
    </w:p>
    <w:p w:rsidR="00F279F7" w:rsidRDefault="003C379F">
      <w:pPr>
        <w:spacing w:before="240" w:after="24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D3719">
        <w:rPr>
          <w:rFonts w:ascii="Times New Roman" w:hAnsi="Times New Roman" w:cs="Times New Roman"/>
          <w:color w:val="000000"/>
          <w:sz w:val="24"/>
          <w:szCs w:val="24"/>
        </w:rPr>
        <w:t xml:space="preserve">Правообладатель не использует Файлы </w:t>
      </w:r>
      <w:r w:rsidR="007D3719" w:rsidRPr="00820C84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cookie</w:t>
      </w:r>
      <w:r w:rsidRPr="007D3719">
        <w:rPr>
          <w:rFonts w:ascii="Times New Roman" w:hAnsi="Times New Roman" w:cs="Times New Roman"/>
          <w:color w:val="000000"/>
          <w:sz w:val="24"/>
          <w:szCs w:val="24"/>
        </w:rPr>
        <w:t xml:space="preserve"> для идентификации Пользователей, а исключительно для определения способов использования Сайта Пользователями.</w:t>
      </w:r>
    </w:p>
    <w:p w:rsidR="007D3719" w:rsidRPr="007D3719" w:rsidRDefault="007D3719">
      <w:pPr>
        <w:spacing w:before="240" w:after="24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Если Пользователь не согласен использовать этот тип файлов, это может оказать влияние на производительность веб-сайта, или его компонентов.</w:t>
      </w:r>
    </w:p>
    <w:p w:rsidR="00F34C51" w:rsidRPr="00DA7196" w:rsidRDefault="003C379F" w:rsidP="00DA719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 w:rsidRPr="00DA7196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Через Файлы </w:t>
      </w:r>
      <w:r w:rsidR="007D3719" w:rsidRPr="00DA7196">
        <w:rPr>
          <w:rFonts w:ascii="Times New Roman" w:hAnsi="Times New Roman" w:cs="Times New Roman"/>
          <w:bCs/>
          <w:color w:val="000000"/>
          <w:sz w:val="24"/>
          <w:szCs w:val="24"/>
          <w:u w:val="single"/>
          <w:lang w:val="en-US"/>
        </w:rPr>
        <w:t>cookie</w:t>
      </w:r>
      <w:r w:rsidRPr="00DA7196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Правообладатель может собрать следующ</w:t>
      </w:r>
      <w:r w:rsidR="00F34C51" w:rsidRPr="00DA7196">
        <w:rPr>
          <w:rFonts w:ascii="Times New Roman" w:hAnsi="Times New Roman" w:cs="Times New Roman"/>
          <w:color w:val="000000"/>
          <w:sz w:val="24"/>
          <w:szCs w:val="24"/>
          <w:u w:val="single"/>
        </w:rPr>
        <w:t>у</w:t>
      </w:r>
      <w:r w:rsidRPr="00DA7196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ю информацию о Пользователях: </w:t>
      </w:r>
    </w:p>
    <w:p w:rsidR="00F34C51" w:rsidRDefault="00F34C51" w:rsidP="00DA719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3C379F" w:rsidRPr="007D3719">
        <w:rPr>
          <w:rFonts w:ascii="Times New Roman" w:hAnsi="Times New Roman" w:cs="Times New Roman"/>
          <w:color w:val="000000"/>
          <w:sz w:val="24"/>
          <w:szCs w:val="24"/>
        </w:rPr>
        <w:t>IP адрес, тип браузера и</w:t>
      </w:r>
      <w:r w:rsidR="007D3719">
        <w:rPr>
          <w:rFonts w:ascii="Times New Roman" w:hAnsi="Times New Roman" w:cs="Times New Roman"/>
          <w:color w:val="000000"/>
          <w:sz w:val="24"/>
          <w:szCs w:val="24"/>
        </w:rPr>
        <w:t xml:space="preserve"> у</w:t>
      </w:r>
      <w:r w:rsidR="003C379F" w:rsidRPr="007D3719">
        <w:rPr>
          <w:rFonts w:ascii="Times New Roman" w:hAnsi="Times New Roman" w:cs="Times New Roman"/>
          <w:color w:val="000000"/>
          <w:sz w:val="24"/>
          <w:szCs w:val="24"/>
        </w:rPr>
        <w:t>стройства, с которо</w:t>
      </w:r>
      <w:r w:rsidR="007D3719">
        <w:rPr>
          <w:rFonts w:ascii="Times New Roman" w:hAnsi="Times New Roman" w:cs="Times New Roman"/>
          <w:color w:val="000000"/>
          <w:sz w:val="24"/>
          <w:szCs w:val="24"/>
        </w:rPr>
        <w:t>го</w:t>
      </w:r>
      <w:r w:rsidR="003C379F" w:rsidRPr="007D3719">
        <w:rPr>
          <w:rFonts w:ascii="Times New Roman" w:hAnsi="Times New Roman" w:cs="Times New Roman"/>
          <w:color w:val="000000"/>
          <w:sz w:val="24"/>
          <w:szCs w:val="24"/>
        </w:rPr>
        <w:t xml:space="preserve"> выполняется вход на Сайт;  </w:t>
      </w:r>
    </w:p>
    <w:p w:rsidR="00F279F7" w:rsidRDefault="00F34C51" w:rsidP="00DA719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3C379F" w:rsidRPr="007D3719">
        <w:rPr>
          <w:rFonts w:ascii="Times New Roman" w:hAnsi="Times New Roman" w:cs="Times New Roman"/>
          <w:color w:val="000000"/>
          <w:sz w:val="24"/>
          <w:szCs w:val="24"/>
        </w:rPr>
        <w:t>операционн</w:t>
      </w:r>
      <w:r>
        <w:rPr>
          <w:rFonts w:ascii="Times New Roman" w:hAnsi="Times New Roman" w:cs="Times New Roman"/>
          <w:color w:val="000000"/>
          <w:sz w:val="24"/>
          <w:szCs w:val="24"/>
        </w:rPr>
        <w:t>ую</w:t>
      </w:r>
      <w:r w:rsidR="003C379F" w:rsidRPr="007D3719">
        <w:rPr>
          <w:rFonts w:ascii="Times New Roman" w:hAnsi="Times New Roman" w:cs="Times New Roman"/>
          <w:color w:val="000000"/>
          <w:sz w:val="24"/>
          <w:szCs w:val="24"/>
        </w:rPr>
        <w:t xml:space="preserve"> систем</w:t>
      </w:r>
      <w:r>
        <w:rPr>
          <w:rFonts w:ascii="Times New Roman" w:hAnsi="Times New Roman" w:cs="Times New Roman"/>
          <w:color w:val="000000"/>
          <w:sz w:val="24"/>
          <w:szCs w:val="24"/>
        </w:rPr>
        <w:t>у</w:t>
      </w:r>
      <w:r w:rsidR="003C379F" w:rsidRPr="007D3719">
        <w:rPr>
          <w:rFonts w:ascii="Times New Roman" w:hAnsi="Times New Roman" w:cs="Times New Roman"/>
          <w:color w:val="000000"/>
          <w:sz w:val="24"/>
          <w:szCs w:val="24"/>
        </w:rPr>
        <w:t xml:space="preserve"> и данные об Интернет провайдере; </w:t>
      </w:r>
    </w:p>
    <w:p w:rsidR="00F34C51" w:rsidRDefault="00F34C51" w:rsidP="00DA719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3C379F" w:rsidRPr="007D3719">
        <w:rPr>
          <w:rFonts w:ascii="Times New Roman" w:hAnsi="Times New Roman" w:cs="Times New Roman"/>
          <w:color w:val="000000"/>
          <w:sz w:val="24"/>
          <w:szCs w:val="24"/>
        </w:rPr>
        <w:t>информаци</w:t>
      </w:r>
      <w:r>
        <w:rPr>
          <w:rFonts w:ascii="Times New Roman" w:hAnsi="Times New Roman" w:cs="Times New Roman"/>
          <w:color w:val="000000"/>
          <w:sz w:val="24"/>
          <w:szCs w:val="24"/>
        </w:rPr>
        <w:t>ю</w:t>
      </w:r>
      <w:r w:rsidR="003C379F" w:rsidRPr="007D3719">
        <w:rPr>
          <w:rFonts w:ascii="Times New Roman" w:hAnsi="Times New Roman" w:cs="Times New Roman"/>
          <w:color w:val="000000"/>
          <w:sz w:val="24"/>
          <w:szCs w:val="24"/>
        </w:rPr>
        <w:t xml:space="preserve"> о стране, из которой выполняется вход; </w:t>
      </w:r>
    </w:p>
    <w:p w:rsidR="00F279F7" w:rsidRPr="00F34C51" w:rsidRDefault="00F34C51" w:rsidP="00DA719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34C51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3C379F" w:rsidRPr="00F34C51">
        <w:rPr>
          <w:rFonts w:ascii="Times New Roman" w:hAnsi="Times New Roman" w:cs="Times New Roman"/>
          <w:color w:val="000000"/>
          <w:sz w:val="24"/>
          <w:szCs w:val="24"/>
        </w:rPr>
        <w:t>дат</w:t>
      </w:r>
      <w:r>
        <w:rPr>
          <w:rFonts w:ascii="Times New Roman" w:hAnsi="Times New Roman" w:cs="Times New Roman"/>
          <w:color w:val="000000"/>
          <w:sz w:val="24"/>
          <w:szCs w:val="24"/>
        </w:rPr>
        <w:t>у</w:t>
      </w:r>
      <w:r w:rsidR="003C379F" w:rsidRPr="00F34C51">
        <w:rPr>
          <w:rFonts w:ascii="Times New Roman" w:hAnsi="Times New Roman" w:cs="Times New Roman"/>
          <w:color w:val="000000"/>
          <w:sz w:val="24"/>
          <w:szCs w:val="24"/>
        </w:rPr>
        <w:t xml:space="preserve"> и время посещения Сайта, а также возможное количество совершенных кликов Пользователем.</w:t>
      </w:r>
    </w:p>
    <w:p w:rsidR="00F279F7" w:rsidRPr="00DA7196" w:rsidRDefault="00DA7196">
      <w:pPr>
        <w:spacing w:before="240" w:after="240" w:line="240" w:lineRule="auto"/>
        <w:jc w:val="both"/>
        <w:rPr>
          <w:rFonts w:ascii="Times New Roman" w:hAnsi="Times New Roman" w:cs="Times New Roman"/>
          <w:b/>
        </w:rPr>
      </w:pPr>
      <w:r w:rsidRPr="00DA7196">
        <w:rPr>
          <w:rFonts w:ascii="Times New Roman" w:hAnsi="Times New Roman" w:cs="Times New Roman"/>
          <w:b/>
          <w:color w:val="000000"/>
          <w:sz w:val="24"/>
          <w:szCs w:val="24"/>
        </w:rPr>
        <w:t>1.3. В</w:t>
      </w:r>
      <w:r w:rsidR="003C379F" w:rsidRPr="00DA719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иды Файлов </w:t>
      </w:r>
      <w:r w:rsidR="00D2456A" w:rsidRPr="00DA7196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cookie</w:t>
      </w:r>
    </w:p>
    <w:p w:rsidR="00F279F7" w:rsidRPr="00D2456A" w:rsidRDefault="003C379F" w:rsidP="00D2456A">
      <w:pPr>
        <w:spacing w:before="240" w:after="240" w:line="240" w:lineRule="auto"/>
        <w:jc w:val="both"/>
        <w:rPr>
          <w:rFonts w:ascii="Times New Roman" w:hAnsi="Times New Roman" w:cs="Times New Roman"/>
        </w:rPr>
      </w:pPr>
      <w:r w:rsidRPr="00DA7196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Технические файлы </w:t>
      </w:r>
      <w:r w:rsidR="00D2456A" w:rsidRPr="00DA7196">
        <w:rPr>
          <w:rFonts w:ascii="Times New Roman" w:hAnsi="Times New Roman" w:cs="Times New Roman"/>
          <w:bCs/>
          <w:i/>
          <w:color w:val="000000"/>
          <w:sz w:val="24"/>
          <w:szCs w:val="24"/>
          <w:lang w:val="en-US"/>
        </w:rPr>
        <w:t>cookie</w:t>
      </w:r>
      <w:r w:rsidRPr="00DA7196">
        <w:rPr>
          <w:rFonts w:ascii="Times New Roman" w:hAnsi="Times New Roman" w:cs="Times New Roman"/>
          <w:i/>
          <w:color w:val="000000"/>
          <w:sz w:val="24"/>
          <w:szCs w:val="24"/>
        </w:rPr>
        <w:t>.</w:t>
      </w:r>
      <w:r w:rsidRPr="00D2456A">
        <w:rPr>
          <w:rFonts w:ascii="Times New Roman" w:hAnsi="Times New Roman" w:cs="Times New Roman"/>
          <w:color w:val="000000"/>
          <w:sz w:val="24"/>
          <w:szCs w:val="24"/>
        </w:rPr>
        <w:t xml:space="preserve"> Они являются необходимыми для бесперебойного и надежного функционирования Сайта. Отключение данного типа Файлов может привести к ограничению Пользователя в доступе к определенным функциональным возможностям Сайта.</w:t>
      </w:r>
    </w:p>
    <w:p w:rsidR="00F279F7" w:rsidRPr="00D2456A" w:rsidRDefault="003C379F" w:rsidP="00D2456A">
      <w:pPr>
        <w:spacing w:before="240" w:after="240" w:line="240" w:lineRule="auto"/>
        <w:jc w:val="both"/>
        <w:rPr>
          <w:rFonts w:ascii="Times New Roman" w:hAnsi="Times New Roman" w:cs="Times New Roman"/>
        </w:rPr>
      </w:pPr>
      <w:r w:rsidRPr="00DA7196">
        <w:rPr>
          <w:rFonts w:ascii="Times New Roman" w:hAnsi="Times New Roman" w:cs="Times New Roman"/>
          <w:i/>
          <w:iCs/>
          <w:color w:val="000000"/>
          <w:sz w:val="24"/>
          <w:szCs w:val="24"/>
        </w:rPr>
        <w:lastRenderedPageBreak/>
        <w:t xml:space="preserve">Статистические файлы </w:t>
      </w:r>
      <w:r w:rsidR="00D2456A" w:rsidRPr="00DA7196">
        <w:rPr>
          <w:rFonts w:ascii="Times New Roman" w:hAnsi="Times New Roman" w:cs="Times New Roman"/>
          <w:bCs/>
          <w:i/>
          <w:color w:val="000000"/>
          <w:sz w:val="24"/>
          <w:szCs w:val="24"/>
          <w:lang w:val="en-US"/>
        </w:rPr>
        <w:t>cookie</w:t>
      </w:r>
      <w:r w:rsidRPr="00DA7196">
        <w:rPr>
          <w:rFonts w:ascii="Times New Roman" w:hAnsi="Times New Roman" w:cs="Times New Roman"/>
          <w:i/>
          <w:color w:val="000000"/>
          <w:sz w:val="24"/>
          <w:szCs w:val="24"/>
        </w:rPr>
        <w:t>.</w:t>
      </w:r>
      <w:r w:rsidRPr="00D2456A">
        <w:rPr>
          <w:rFonts w:ascii="Times New Roman" w:hAnsi="Times New Roman" w:cs="Times New Roman"/>
          <w:color w:val="000000"/>
          <w:sz w:val="24"/>
          <w:szCs w:val="24"/>
        </w:rPr>
        <w:t xml:space="preserve"> Они нужны для отслеживания страниц/разделов Сайта, посещаемых Пользователем, а также выявления возможных ошибок в работе Сайта. Информация, собираемая о Пользователях данным видом Файлов, является анонимной и необходима для эффективного поддержания и обновления Сайта, а также для предоставления Пользователю таргетингового контента.</w:t>
      </w:r>
    </w:p>
    <w:p w:rsidR="00F279F7" w:rsidRPr="00D2456A" w:rsidRDefault="003C379F" w:rsidP="00D2456A">
      <w:pPr>
        <w:spacing w:before="240" w:after="240" w:line="240" w:lineRule="auto"/>
        <w:jc w:val="both"/>
        <w:rPr>
          <w:rFonts w:ascii="Times New Roman" w:hAnsi="Times New Roman" w:cs="Times New Roman"/>
        </w:rPr>
      </w:pPr>
      <w:r w:rsidRPr="00E1699A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Поведенческие файлы </w:t>
      </w:r>
      <w:r w:rsidR="00D2456A" w:rsidRPr="00E1699A">
        <w:rPr>
          <w:rFonts w:ascii="Times New Roman" w:hAnsi="Times New Roman" w:cs="Times New Roman"/>
          <w:bCs/>
          <w:i/>
          <w:color w:val="000000"/>
          <w:sz w:val="24"/>
          <w:szCs w:val="24"/>
          <w:lang w:val="en-US"/>
        </w:rPr>
        <w:t>cookie</w:t>
      </w:r>
      <w:r w:rsidRPr="00D2456A">
        <w:rPr>
          <w:rFonts w:ascii="Times New Roman" w:hAnsi="Times New Roman" w:cs="Times New Roman"/>
          <w:color w:val="000000"/>
          <w:sz w:val="24"/>
          <w:szCs w:val="24"/>
        </w:rPr>
        <w:t>. Они нужны для сбора информации о поисковых запросах Пользователя и его предпочтениях для проведения маркетинговых и/или иных рыночных исследований с целью последующего предоставления персонифицированного маркетингового и рекламного контента Пользователю.</w:t>
      </w:r>
    </w:p>
    <w:p w:rsidR="00F279F7" w:rsidRDefault="00E1699A" w:rsidP="00E1699A">
      <w:pPr>
        <w:spacing w:before="240" w:after="240" w:line="240" w:lineRule="auto"/>
        <w:jc w:val="both"/>
      </w:pPr>
      <w:r w:rsidRPr="00E1699A">
        <w:rPr>
          <w:b/>
          <w:bCs/>
          <w:color w:val="000000"/>
          <w:sz w:val="24"/>
          <w:szCs w:val="24"/>
        </w:rPr>
        <w:t xml:space="preserve">1.4. </w:t>
      </w:r>
      <w:r w:rsidRPr="00E1699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Как управлять Файлами </w:t>
      </w:r>
      <w:r w:rsidRPr="00E1699A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cookie</w:t>
      </w:r>
      <w:r w:rsidRPr="00E1699A">
        <w:rPr>
          <w:b/>
          <w:bCs/>
          <w:color w:val="000000"/>
          <w:sz w:val="24"/>
          <w:szCs w:val="24"/>
        </w:rPr>
        <w:t xml:space="preserve"> </w:t>
      </w:r>
    </w:p>
    <w:p w:rsidR="00F279F7" w:rsidRPr="00474857" w:rsidRDefault="003C379F" w:rsidP="00474857">
      <w:pPr>
        <w:spacing w:before="240" w:after="240" w:line="240" w:lineRule="auto"/>
        <w:jc w:val="both"/>
      </w:pPr>
      <w:r w:rsidRPr="00474857">
        <w:rPr>
          <w:rFonts w:ascii="Times New Roman" w:hAnsi="Times New Roman" w:cs="Times New Roman"/>
          <w:color w:val="000000"/>
          <w:sz w:val="24"/>
          <w:szCs w:val="24"/>
        </w:rPr>
        <w:t xml:space="preserve">При входе на Сайт Пользователь предоставляет свое согласие на использование Сайтом Файлов </w:t>
      </w:r>
      <w:r w:rsidR="00474857" w:rsidRPr="00820C84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cookie</w:t>
      </w:r>
      <w:r w:rsidR="0047485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путем </w:t>
      </w:r>
      <w:r w:rsidR="006061CE">
        <w:rPr>
          <w:rFonts w:ascii="Times New Roman" w:hAnsi="Times New Roman" w:cs="Times New Roman"/>
          <w:bCs/>
          <w:color w:val="000000"/>
          <w:sz w:val="24"/>
          <w:szCs w:val="24"/>
        </w:rPr>
        <w:t>клика в соответствующем окне.</w:t>
      </w:r>
    </w:p>
    <w:p w:rsidR="00EC6019" w:rsidRDefault="003C379F" w:rsidP="00EC6019">
      <w:pPr>
        <w:spacing w:before="240" w:after="24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061CE">
        <w:rPr>
          <w:rFonts w:ascii="Times New Roman" w:hAnsi="Times New Roman" w:cs="Times New Roman"/>
          <w:color w:val="000000"/>
          <w:sz w:val="24"/>
          <w:szCs w:val="24"/>
        </w:rPr>
        <w:t xml:space="preserve">Каждый Пользователь в любой момент может отключить работу Файлов </w:t>
      </w:r>
      <w:r w:rsidR="006061CE" w:rsidRPr="00820C84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cookie</w:t>
      </w:r>
      <w:r w:rsidRPr="006061CE">
        <w:rPr>
          <w:rFonts w:ascii="Times New Roman" w:hAnsi="Times New Roman" w:cs="Times New Roman"/>
          <w:color w:val="000000"/>
          <w:sz w:val="24"/>
          <w:szCs w:val="24"/>
        </w:rPr>
        <w:t xml:space="preserve"> на устройстве, с которого совершается вход на Сайт, и/или удалить уже загруженные ранее Файлы </w:t>
      </w:r>
      <w:r w:rsidR="006061CE" w:rsidRPr="00820C84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cookie</w:t>
      </w:r>
      <w:r w:rsidR="00EC6019">
        <w:rPr>
          <w:rFonts w:ascii="Times New Roman" w:hAnsi="Times New Roman" w:cs="Times New Roman"/>
          <w:color w:val="000000"/>
          <w:sz w:val="24"/>
          <w:szCs w:val="24"/>
        </w:rPr>
        <w:t xml:space="preserve"> на устройство, в том </w:t>
      </w:r>
      <w:r w:rsidR="00EC6019" w:rsidRPr="00EC6019">
        <w:rPr>
          <w:rFonts w:ascii="Times New Roman" w:hAnsi="Times New Roman" w:cs="Times New Roman"/>
          <w:color w:val="000000"/>
          <w:sz w:val="24"/>
          <w:szCs w:val="24"/>
        </w:rPr>
        <w:t xml:space="preserve">числе </w:t>
      </w:r>
      <w:r w:rsidRPr="00EC6019">
        <w:rPr>
          <w:rFonts w:ascii="Times New Roman" w:hAnsi="Times New Roman" w:cs="Times New Roman"/>
          <w:color w:val="000000"/>
          <w:sz w:val="24"/>
          <w:szCs w:val="24"/>
        </w:rPr>
        <w:t>путем изменения настроек своего браузера (при этом возм</w:t>
      </w:r>
      <w:r w:rsidR="00EC6019">
        <w:rPr>
          <w:rFonts w:ascii="Times New Roman" w:hAnsi="Times New Roman" w:cs="Times New Roman"/>
          <w:color w:val="000000"/>
          <w:sz w:val="24"/>
          <w:szCs w:val="24"/>
        </w:rPr>
        <w:t>ожно также удаление/отключение Ф</w:t>
      </w:r>
      <w:r w:rsidRPr="00EC6019">
        <w:rPr>
          <w:rFonts w:ascii="Times New Roman" w:hAnsi="Times New Roman" w:cs="Times New Roman"/>
          <w:color w:val="000000"/>
          <w:sz w:val="24"/>
          <w:szCs w:val="24"/>
        </w:rPr>
        <w:t xml:space="preserve">айлов </w:t>
      </w:r>
      <w:r w:rsidR="00EC6019" w:rsidRPr="00820C84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cookie</w:t>
      </w:r>
      <w:r w:rsidRPr="00EC6019">
        <w:rPr>
          <w:rFonts w:ascii="Times New Roman" w:hAnsi="Times New Roman" w:cs="Times New Roman"/>
          <w:color w:val="000000"/>
          <w:sz w:val="24"/>
          <w:szCs w:val="24"/>
        </w:rPr>
        <w:t>, установленных другими веб-сайтами):</w:t>
      </w:r>
      <w:r w:rsidR="00EC601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F279F7" w:rsidRPr="00EC6019" w:rsidRDefault="003C379F" w:rsidP="00EC6019">
      <w:pPr>
        <w:spacing w:before="240" w:after="240" w:line="240" w:lineRule="auto"/>
        <w:jc w:val="both"/>
        <w:rPr>
          <w:rFonts w:ascii="Times New Roman" w:hAnsi="Times New Roman" w:cs="Times New Roman"/>
        </w:rPr>
      </w:pPr>
      <w:r w:rsidRPr="00EC6019">
        <w:rPr>
          <w:rFonts w:ascii="Times New Roman" w:hAnsi="Times New Roman" w:cs="Times New Roman"/>
          <w:b/>
          <w:bCs/>
          <w:color w:val="000000"/>
          <w:sz w:val="24"/>
          <w:szCs w:val="24"/>
        </w:rPr>
        <w:t>(1)</w:t>
      </w:r>
      <w:r w:rsidRPr="00EC6019">
        <w:rPr>
          <w:rFonts w:ascii="Times New Roman" w:hAnsi="Times New Roman" w:cs="Times New Roman"/>
          <w:color w:val="000000"/>
          <w:sz w:val="24"/>
          <w:szCs w:val="24"/>
        </w:rPr>
        <w:t xml:space="preserve"> Для </w:t>
      </w:r>
      <w:r w:rsidRPr="00EC6019">
        <w:rPr>
          <w:rFonts w:ascii="Times New Roman" w:hAnsi="Times New Roman" w:cs="Times New Roman"/>
          <w:i/>
          <w:iCs/>
          <w:color w:val="000000"/>
          <w:sz w:val="24"/>
          <w:szCs w:val="24"/>
        </w:rPr>
        <w:t>Google Chrome</w:t>
      </w:r>
      <w:r w:rsidRPr="00EC6019">
        <w:rPr>
          <w:rFonts w:ascii="Times New Roman" w:hAnsi="Times New Roman" w:cs="Times New Roman"/>
          <w:color w:val="000000"/>
          <w:sz w:val="24"/>
          <w:szCs w:val="24"/>
        </w:rPr>
        <w:t>, необходимо изменить параметры и конфигурацию браузера согласно следующим инструкциям по ссылке: https://support.google.com/chrome/answer/95647?co=GENIE.Platform%3DDesktop&amp;hl=ru.</w:t>
      </w:r>
    </w:p>
    <w:p w:rsidR="00F279F7" w:rsidRPr="00EC6019" w:rsidRDefault="003C379F" w:rsidP="00EC6019">
      <w:pPr>
        <w:spacing w:before="240" w:after="240" w:line="240" w:lineRule="auto"/>
        <w:jc w:val="both"/>
        <w:rPr>
          <w:rFonts w:ascii="Times New Roman" w:hAnsi="Times New Roman" w:cs="Times New Roman"/>
        </w:rPr>
      </w:pPr>
      <w:r w:rsidRPr="00EC6019">
        <w:rPr>
          <w:rFonts w:ascii="Times New Roman" w:hAnsi="Times New Roman" w:cs="Times New Roman"/>
          <w:b/>
          <w:bCs/>
          <w:color w:val="000000"/>
          <w:sz w:val="24"/>
          <w:szCs w:val="24"/>
        </w:rPr>
        <w:t>(2)</w:t>
      </w:r>
      <w:r w:rsidRPr="00EC6019">
        <w:rPr>
          <w:rFonts w:ascii="Times New Roman" w:hAnsi="Times New Roman" w:cs="Times New Roman"/>
          <w:color w:val="000000"/>
          <w:sz w:val="24"/>
          <w:szCs w:val="24"/>
        </w:rPr>
        <w:t xml:space="preserve"> Для </w:t>
      </w:r>
      <w:r w:rsidRPr="00EC6019">
        <w:rPr>
          <w:rFonts w:ascii="Times New Roman" w:hAnsi="Times New Roman" w:cs="Times New Roman"/>
          <w:i/>
          <w:iCs/>
          <w:color w:val="000000"/>
          <w:sz w:val="24"/>
          <w:szCs w:val="24"/>
        </w:rPr>
        <w:t>Firefox</w:t>
      </w:r>
      <w:r w:rsidRPr="00EC6019">
        <w:rPr>
          <w:rFonts w:ascii="Times New Roman" w:hAnsi="Times New Roman" w:cs="Times New Roman"/>
          <w:color w:val="000000"/>
          <w:sz w:val="24"/>
          <w:szCs w:val="24"/>
        </w:rPr>
        <w:t>, необходимо изменить параметры и конфигурацию браузера согласно следующим инструкциям по ссылке: https://support.mozilla.org/ru/kb/uluchshennaya-zashita-ot-otslezhivaniya-v-firefox-?redirectlocale=en-US&amp;redirectslug=enable-and-disable-cookies-website-preferences.</w:t>
      </w:r>
    </w:p>
    <w:p w:rsidR="00F279F7" w:rsidRPr="00EC6019" w:rsidRDefault="003C379F" w:rsidP="00EC6019">
      <w:pPr>
        <w:spacing w:before="240" w:after="240" w:line="240" w:lineRule="auto"/>
        <w:jc w:val="both"/>
        <w:rPr>
          <w:rFonts w:ascii="Times New Roman" w:hAnsi="Times New Roman" w:cs="Times New Roman"/>
        </w:rPr>
      </w:pPr>
      <w:r w:rsidRPr="00EC6019">
        <w:rPr>
          <w:rFonts w:ascii="Times New Roman" w:hAnsi="Times New Roman" w:cs="Times New Roman"/>
          <w:b/>
          <w:bCs/>
          <w:color w:val="000000"/>
          <w:sz w:val="24"/>
          <w:szCs w:val="24"/>
        </w:rPr>
        <w:t>(3)</w:t>
      </w:r>
      <w:r w:rsidRPr="00EC6019">
        <w:rPr>
          <w:rFonts w:ascii="Times New Roman" w:hAnsi="Times New Roman" w:cs="Times New Roman"/>
          <w:color w:val="000000"/>
          <w:sz w:val="24"/>
          <w:szCs w:val="24"/>
        </w:rPr>
        <w:t xml:space="preserve"> Для </w:t>
      </w:r>
      <w:r w:rsidRPr="00EC6019">
        <w:rPr>
          <w:rFonts w:ascii="Times New Roman" w:hAnsi="Times New Roman" w:cs="Times New Roman"/>
          <w:i/>
          <w:iCs/>
          <w:color w:val="000000"/>
          <w:sz w:val="24"/>
          <w:szCs w:val="24"/>
        </w:rPr>
        <w:t>Internet Explorer</w:t>
      </w:r>
      <w:r w:rsidRPr="00EC6019">
        <w:rPr>
          <w:rFonts w:ascii="Times New Roman" w:hAnsi="Times New Roman" w:cs="Times New Roman"/>
          <w:color w:val="000000"/>
          <w:sz w:val="24"/>
          <w:szCs w:val="24"/>
        </w:rPr>
        <w:t>, необходимо изменить параметры и конфигурацию браузера согласно следующим инструкциям по ссылке: https://support.microsoft.com/ru-ru/help/17442/windows-internet-explorer-delete-manage-cookies.</w:t>
      </w:r>
    </w:p>
    <w:p w:rsidR="00F279F7" w:rsidRPr="00EC6019" w:rsidRDefault="003C379F" w:rsidP="00EC6019">
      <w:pPr>
        <w:spacing w:before="240" w:after="24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C6019">
        <w:rPr>
          <w:rFonts w:ascii="Times New Roman" w:hAnsi="Times New Roman" w:cs="Times New Roman"/>
          <w:b/>
          <w:bCs/>
          <w:color w:val="000000"/>
          <w:sz w:val="24"/>
          <w:szCs w:val="24"/>
        </w:rPr>
        <w:t>(4)</w:t>
      </w:r>
      <w:r w:rsidRPr="00EC6019">
        <w:rPr>
          <w:rFonts w:ascii="Times New Roman" w:hAnsi="Times New Roman" w:cs="Times New Roman"/>
          <w:color w:val="000000"/>
          <w:sz w:val="24"/>
          <w:szCs w:val="24"/>
        </w:rPr>
        <w:t xml:space="preserve"> Для </w:t>
      </w:r>
      <w:r w:rsidRPr="00EC6019">
        <w:rPr>
          <w:rFonts w:ascii="Times New Roman" w:hAnsi="Times New Roman" w:cs="Times New Roman"/>
          <w:i/>
          <w:iCs/>
          <w:color w:val="000000"/>
          <w:sz w:val="24"/>
          <w:szCs w:val="24"/>
        </w:rPr>
        <w:t>Safari</w:t>
      </w:r>
      <w:r w:rsidRPr="00EC6019">
        <w:rPr>
          <w:rFonts w:ascii="Times New Roman" w:hAnsi="Times New Roman" w:cs="Times New Roman"/>
          <w:color w:val="000000"/>
          <w:sz w:val="24"/>
          <w:szCs w:val="24"/>
        </w:rPr>
        <w:t xml:space="preserve">, необходимо изменить параметры и конфигурацию браузера согласно следующим инструкциям по ссылке: </w:t>
      </w:r>
      <w:hyperlink r:id="rId9" w:history="1">
        <w:r w:rsidR="007C067E" w:rsidRPr="00EC6019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</w:rPr>
          <w:t>https://support.apple.com/ru-ru/guide/safari/sfri11471/mac</w:t>
        </w:r>
      </w:hyperlink>
      <w:r w:rsidRPr="00EC601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7C067E" w:rsidRPr="00EC6019" w:rsidRDefault="007C067E" w:rsidP="007C067E">
      <w:pPr>
        <w:spacing w:before="240" w:after="240" w:line="240" w:lineRule="auto"/>
        <w:jc w:val="both"/>
        <w:rPr>
          <w:rFonts w:ascii="Times New Roman" w:hAnsi="Times New Roman" w:cs="Times New Roman"/>
        </w:rPr>
      </w:pPr>
      <w:r w:rsidRPr="00EC6019">
        <w:rPr>
          <w:rFonts w:ascii="Times New Roman" w:hAnsi="Times New Roman" w:cs="Times New Roman"/>
          <w:color w:val="000000"/>
          <w:sz w:val="24"/>
          <w:szCs w:val="24"/>
        </w:rPr>
        <w:t>Сведения, указанные в настоящем документе, являются неотъемлемой частью Политики конфиденциальности веб-сайта, с которой Пользователь может ознакомиться по следующей ссылке: https:\\luciano.ru\cookies.</w:t>
      </w:r>
      <w:r w:rsidRPr="00EC6019">
        <w:rPr>
          <w:rFonts w:ascii="Times New Roman" w:hAnsi="Times New Roman" w:cs="Times New Roman"/>
          <w:color w:val="000000"/>
          <w:sz w:val="24"/>
          <w:szCs w:val="24"/>
          <w:lang w:val="en-US"/>
        </w:rPr>
        <w:t>pdf</w:t>
      </w:r>
    </w:p>
    <w:p w:rsidR="007C067E" w:rsidRPr="00EC6019" w:rsidRDefault="007C067E" w:rsidP="00EC6019">
      <w:pPr>
        <w:spacing w:before="240" w:after="240" w:line="240" w:lineRule="auto"/>
        <w:jc w:val="both"/>
        <w:rPr>
          <w:rFonts w:ascii="Times New Roman" w:hAnsi="Times New Roman" w:cs="Times New Roman"/>
        </w:rPr>
      </w:pPr>
      <w:r w:rsidRPr="00EC6019">
        <w:rPr>
          <w:rFonts w:ascii="Times New Roman" w:hAnsi="Times New Roman" w:cs="Times New Roman"/>
          <w:color w:val="000000"/>
          <w:sz w:val="24"/>
          <w:szCs w:val="24"/>
        </w:rPr>
        <w:t xml:space="preserve">Если у Пользователя возникли какие-либо вопросы </w:t>
      </w:r>
      <w:r w:rsidR="009E2748">
        <w:rPr>
          <w:rFonts w:ascii="Times New Roman" w:hAnsi="Times New Roman" w:cs="Times New Roman"/>
          <w:color w:val="000000"/>
          <w:sz w:val="24"/>
          <w:szCs w:val="24"/>
        </w:rPr>
        <w:t>по использованию</w:t>
      </w:r>
      <w:r w:rsidRPr="00EC6019">
        <w:rPr>
          <w:rFonts w:ascii="Times New Roman" w:hAnsi="Times New Roman" w:cs="Times New Roman"/>
          <w:color w:val="000000"/>
          <w:sz w:val="24"/>
          <w:szCs w:val="24"/>
        </w:rPr>
        <w:t xml:space="preserve"> Файлов </w:t>
      </w:r>
      <w:r w:rsidR="00EC6019" w:rsidRPr="00820C84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cookie</w:t>
      </w:r>
      <w:r w:rsidRPr="00EC6019">
        <w:rPr>
          <w:rFonts w:ascii="Times New Roman" w:hAnsi="Times New Roman" w:cs="Times New Roman"/>
          <w:color w:val="000000"/>
          <w:sz w:val="24"/>
          <w:szCs w:val="24"/>
        </w:rPr>
        <w:t xml:space="preserve">, Пользователь может адресовать свой вопрос Правообладателю </w:t>
      </w:r>
      <w:r w:rsidR="009E2748">
        <w:rPr>
          <w:rFonts w:ascii="Times New Roman" w:hAnsi="Times New Roman" w:cs="Times New Roman"/>
          <w:color w:val="000000"/>
          <w:sz w:val="24"/>
          <w:szCs w:val="24"/>
        </w:rPr>
        <w:t>по</w:t>
      </w:r>
      <w:r w:rsidRPr="00EC6019">
        <w:rPr>
          <w:rFonts w:ascii="Times New Roman" w:hAnsi="Times New Roman" w:cs="Times New Roman"/>
          <w:color w:val="000000"/>
          <w:sz w:val="24"/>
          <w:szCs w:val="24"/>
        </w:rPr>
        <w:t xml:space="preserve"> следующ</w:t>
      </w:r>
      <w:r w:rsidR="009E2748">
        <w:rPr>
          <w:rFonts w:ascii="Times New Roman" w:hAnsi="Times New Roman" w:cs="Times New Roman"/>
          <w:color w:val="000000"/>
          <w:sz w:val="24"/>
          <w:szCs w:val="24"/>
        </w:rPr>
        <w:t>ему электронному</w:t>
      </w:r>
      <w:r w:rsidRPr="00EC601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C6019">
        <w:rPr>
          <w:rFonts w:ascii="Times New Roman" w:hAnsi="Times New Roman" w:cs="Times New Roman"/>
          <w:color w:val="000000"/>
          <w:sz w:val="24"/>
          <w:szCs w:val="24"/>
        </w:rPr>
        <w:t>адрес</w:t>
      </w:r>
      <w:r w:rsidR="009E2748">
        <w:rPr>
          <w:rFonts w:ascii="Times New Roman" w:hAnsi="Times New Roman" w:cs="Times New Roman"/>
          <w:color w:val="000000"/>
          <w:sz w:val="24"/>
          <w:szCs w:val="24"/>
        </w:rPr>
        <w:t>у</w:t>
      </w:r>
      <w:r w:rsidRPr="00EC6019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9E274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C6019"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>fo</w:t>
      </w:r>
      <w:r w:rsidRPr="00EC6019">
        <w:rPr>
          <w:rFonts w:ascii="Times New Roman" w:hAnsi="Times New Roman" w:cs="Times New Roman"/>
          <w:i/>
          <w:iCs/>
          <w:color w:val="000000"/>
          <w:sz w:val="24"/>
          <w:szCs w:val="24"/>
        </w:rPr>
        <w:t>@luciano.ru</w:t>
      </w:r>
    </w:p>
    <w:p w:rsidR="007C067E" w:rsidRPr="007C067E" w:rsidRDefault="007C067E">
      <w:pPr>
        <w:spacing w:before="240" w:after="240" w:line="240" w:lineRule="auto"/>
        <w:ind w:left="450"/>
        <w:jc w:val="both"/>
      </w:pPr>
    </w:p>
    <w:sectPr w:rsidR="007C067E" w:rsidRPr="007C067E" w:rsidSect="00EC6019">
      <w:pgSz w:w="11906" w:h="16838" w:code="9"/>
      <w:pgMar w:top="709" w:right="849" w:bottom="709" w:left="1417" w:header="708" w:footer="708" w:gutter="0"/>
      <w:cols w:space="708"/>
      <w:docGrid w:linePitch="360"/>
    </w:sectPr>
  </w:body>
</w:document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83713" w:rsidRDefault="00583713" w:rsidP="006E0FDA">
      <w:pPr>
        <w:spacing w:after="0" w:line="240" w:lineRule="auto"/>
      </w:pPr>
      <w:r>
        <w:separator/>
      </w:r>
    </w:p>
  </w:endnote>
  <w:endnote w:type="continuationSeparator" w:id="1">
    <w:p w:rsidR="00583713" w:rsidRDefault="00583713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83713" w:rsidRDefault="00583713" w:rsidP="006E0FDA">
      <w:pPr>
        <w:spacing w:after="0" w:line="240" w:lineRule="auto"/>
      </w:pPr>
      <w:r>
        <w:separator/>
      </w:r>
    </w:p>
  </w:footnote>
  <w:footnote w:type="continuationSeparator" w:id="1">
    <w:p w:rsidR="00583713" w:rsidRDefault="00583713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C2B30"/>
    <w:multiLevelType w:val="hybridMultilevel"/>
    <w:tmpl w:val="3CF25CDE"/>
    <w:lvl w:ilvl="0" w:tplc="531619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">
    <w:nsid w:val="4E030807"/>
    <w:multiLevelType w:val="multilevel"/>
    <w:tmpl w:val="0C0A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4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>
    <w:nsid w:val="79FB7544"/>
    <w:multiLevelType w:val="hybridMultilevel"/>
    <w:tmpl w:val="6686A806"/>
    <w:lvl w:ilvl="0" w:tplc="70354741">
      <w:start w:val="1"/>
      <w:numFmt w:val="decimal"/>
      <w:lvlText w:val="%1."/>
      <w:lvlJc w:val="left"/>
      <w:pPr>
        <w:ind w:left="720" w:hanging="360"/>
      </w:pPr>
    </w:lvl>
    <w:lvl w:ilvl="1" w:tplc="70354741" w:tentative="1">
      <w:start w:val="1"/>
      <w:numFmt w:val="lowerLetter"/>
      <w:lvlText w:val="%2."/>
      <w:lvlJc w:val="left"/>
      <w:pPr>
        <w:ind w:left="1440" w:hanging="360"/>
      </w:pPr>
    </w:lvl>
    <w:lvl w:ilvl="2" w:tplc="70354741" w:tentative="1">
      <w:start w:val="1"/>
      <w:numFmt w:val="lowerRoman"/>
      <w:lvlText w:val="%3."/>
      <w:lvlJc w:val="right"/>
      <w:pPr>
        <w:ind w:left="2160" w:hanging="180"/>
      </w:pPr>
    </w:lvl>
    <w:lvl w:ilvl="3" w:tplc="70354741" w:tentative="1">
      <w:start w:val="1"/>
      <w:numFmt w:val="decimal"/>
      <w:lvlText w:val="%4."/>
      <w:lvlJc w:val="left"/>
      <w:pPr>
        <w:ind w:left="2880" w:hanging="360"/>
      </w:pPr>
    </w:lvl>
    <w:lvl w:ilvl="4" w:tplc="70354741" w:tentative="1">
      <w:start w:val="1"/>
      <w:numFmt w:val="lowerLetter"/>
      <w:lvlText w:val="%5."/>
      <w:lvlJc w:val="left"/>
      <w:pPr>
        <w:ind w:left="3600" w:hanging="360"/>
      </w:pPr>
    </w:lvl>
    <w:lvl w:ilvl="5" w:tplc="70354741" w:tentative="1">
      <w:start w:val="1"/>
      <w:numFmt w:val="lowerRoman"/>
      <w:lvlText w:val="%6."/>
      <w:lvlJc w:val="right"/>
      <w:pPr>
        <w:ind w:left="4320" w:hanging="180"/>
      </w:pPr>
    </w:lvl>
    <w:lvl w:ilvl="6" w:tplc="70354741" w:tentative="1">
      <w:start w:val="1"/>
      <w:numFmt w:val="decimal"/>
      <w:lvlText w:val="%7."/>
      <w:lvlJc w:val="left"/>
      <w:pPr>
        <w:ind w:left="5040" w:hanging="360"/>
      </w:pPr>
    </w:lvl>
    <w:lvl w:ilvl="7" w:tplc="70354741" w:tentative="1">
      <w:start w:val="1"/>
      <w:numFmt w:val="lowerLetter"/>
      <w:lvlText w:val="%8."/>
      <w:lvlJc w:val="left"/>
      <w:pPr>
        <w:ind w:left="5760" w:hanging="360"/>
      </w:pPr>
    </w:lvl>
    <w:lvl w:ilvl="8" w:tplc="70354741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7"/>
  </w:num>
  <w:num w:numId="4">
    <w:abstractNumId w:val="5"/>
  </w:num>
  <w:num w:numId="5">
    <w:abstractNumId w:val="2"/>
  </w:num>
  <w:num w:numId="6">
    <w:abstractNumId w:val="1"/>
  </w:num>
  <w:num w:numId="7">
    <w:abstractNumId w:val="3"/>
  </w:num>
  <w:num w:numId="8">
    <w:abstractNumId w:val="0"/>
  </w:num>
  <w:num w:numId="9">
    <w:abstractNumId w:val="8"/>
  </w:num>
</w:numbering>
</file>

<file path=word/people.xml><?xml version="1.0" encoding="utf-8"?>
<w15:people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F064E"/>
    <w:rsid w:val="00065F9C"/>
    <w:rsid w:val="000F6147"/>
    <w:rsid w:val="00112029"/>
    <w:rsid w:val="00135412"/>
    <w:rsid w:val="0030158B"/>
    <w:rsid w:val="00321C8C"/>
    <w:rsid w:val="00361FF4"/>
    <w:rsid w:val="003A0C7F"/>
    <w:rsid w:val="003B5299"/>
    <w:rsid w:val="003C379F"/>
    <w:rsid w:val="00474857"/>
    <w:rsid w:val="00493A0C"/>
    <w:rsid w:val="004D6B48"/>
    <w:rsid w:val="00531A4E"/>
    <w:rsid w:val="00535F5A"/>
    <w:rsid w:val="00555F58"/>
    <w:rsid w:val="00583713"/>
    <w:rsid w:val="006061CE"/>
    <w:rsid w:val="00675D1F"/>
    <w:rsid w:val="006E6663"/>
    <w:rsid w:val="00701C42"/>
    <w:rsid w:val="007C067E"/>
    <w:rsid w:val="007C3901"/>
    <w:rsid w:val="007D3719"/>
    <w:rsid w:val="00820C84"/>
    <w:rsid w:val="008B3AC2"/>
    <w:rsid w:val="008E5E42"/>
    <w:rsid w:val="008F4332"/>
    <w:rsid w:val="008F680D"/>
    <w:rsid w:val="009E2748"/>
    <w:rsid w:val="009F31F0"/>
    <w:rsid w:val="00A02943"/>
    <w:rsid w:val="00AC197E"/>
    <w:rsid w:val="00B21D59"/>
    <w:rsid w:val="00BD419F"/>
    <w:rsid w:val="00D12F0C"/>
    <w:rsid w:val="00D15378"/>
    <w:rsid w:val="00D2456A"/>
    <w:rsid w:val="00DA7196"/>
    <w:rsid w:val="00DB5F11"/>
    <w:rsid w:val="00DF064E"/>
    <w:rsid w:val="00E1699A"/>
    <w:rsid w:val="00E90DAF"/>
    <w:rsid w:val="00EC6019"/>
    <w:rsid w:val="00F279F7"/>
    <w:rsid w:val="00F34C51"/>
    <w:rsid w:val="00FA50FA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/>
  <w:style w:type="paragraph" w:default="1" w:styleId="a">
    <w:name w:val="Normal"/>
    <w:qFormat/>
    <w:rsid w:val="000F61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PHPDOCX">
    <w:name w:val="Heading 1 PHPDOCX"/>
    <w:basedOn w:val="a"/>
    <w:next w:val="a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Heading2PHPDOCX">
    <w:name w:val="Heading 2 PHPDOCX"/>
    <w:basedOn w:val="a"/>
    <w:next w:val="a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Heading3PHPDOCX">
    <w:name w:val="Heading 3 PHPDOCX"/>
    <w:basedOn w:val="a"/>
    <w:next w:val="a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Heading4PHPDOCX">
    <w:name w:val="Heading 4 PHPDOCX"/>
    <w:basedOn w:val="a"/>
    <w:next w:val="a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Heading5PHPDOCX">
    <w:name w:val="Heading 5 PHPDOCX"/>
    <w:basedOn w:val="a"/>
    <w:next w:val="a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Heading6PHPDOCX">
    <w:name w:val="Heading 6 PHPDOCX"/>
    <w:basedOn w:val="a"/>
    <w:next w:val="a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Heading7PHPDOCX">
    <w:name w:val="Heading 7 PHPDOCX"/>
    <w:basedOn w:val="a"/>
    <w:next w:val="a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Heading8PHPDOCX">
    <w:name w:val="Heading 8 PHPDOCX"/>
    <w:basedOn w:val="a"/>
    <w:next w:val="a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customStyle="1" w:styleId="Heading9PHPDOCX">
    <w:name w:val="Heading 9 PHPDOCX"/>
    <w:basedOn w:val="a"/>
    <w:next w:val="a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annotation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customStyle="1" w:styleId="annotationtextPHPDOCX">
    <w:name w:val="annotation text PHPDOCX"/>
    <w:basedOn w:val="a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annotationtextPHPDOCX"/>
    <w:uiPriority w:val="99"/>
    <w:semiHidden/>
    <w:rsid w:val="00E139EA"/>
    <w:rPr>
      <w:sz w:val="20"/>
      <w:szCs w:val="20"/>
    </w:rPr>
  </w:style>
  <w:style w:type="paragraph" w:customStyle="1" w:styleId="annotationsubjectPHPDOCX">
    <w:name w:val="annotation subject PHPDOCX"/>
    <w:basedOn w:val="annotationtextPHPDOCX"/>
    <w:next w:val="annotation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annotationsubjectPHPDOCX"/>
    <w:uiPriority w:val="99"/>
    <w:semiHidden/>
    <w:rsid w:val="00E139EA"/>
    <w:rPr>
      <w:b/>
      <w:bCs/>
      <w:sz w:val="20"/>
      <w:szCs w:val="20"/>
    </w:rPr>
  </w:style>
  <w:style w:type="paragraph" w:customStyle="1" w:styleId="BalloonTextPHPDOCX">
    <w:name w:val="Balloon Text PHPDOCX"/>
    <w:basedOn w:val="a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customStyle="1" w:styleId="footnoteTextPHPDOCX">
    <w:name w:val="footnote Text PHPDOCX"/>
    <w:basedOn w:val="a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customStyle="1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customStyle="1" w:styleId="endnoteTextPHPDOCX">
    <w:name w:val="endnote Text PHPDOCX"/>
    <w:basedOn w:val="a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customStyle="1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customStyle="1" w:styleId="DefaultParagraphFontPHPDOCX">
    <w:name w:val="Default Paragraph Font PHPDOCX"/>
    <w:uiPriority w:val="1"/>
    <w:semiHidden/>
    <w:unhideWhenUsed/>
    <w:rsid w:val="00F279F7"/>
  </w:style>
  <w:style w:type="numbering" w:customStyle="1" w:styleId="NoListPHPDOCX">
    <w:name w:val="No List PHPDOCX"/>
    <w:uiPriority w:val="99"/>
    <w:semiHidden/>
    <w:unhideWhenUsed/>
    <w:rsid w:val="00F279F7"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TitlePHPDOCX">
    <w:name w:val="Title PHPDOCX"/>
    <w:basedOn w:val="a"/>
    <w:next w:val="a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SubtitlePHPDOCX">
    <w:name w:val="Subtitle PHPDOCX"/>
    <w:basedOn w:val="a"/>
    <w:next w:val="a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customStyle="1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customStyle="1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customStyle="1" w:styleId="StrongPHPDOCX">
    <w:name w:val="Strong PHPDOCX"/>
    <w:basedOn w:val="DefaultParagraphFontPHPDOCX"/>
    <w:uiPriority w:val="22"/>
    <w:qFormat/>
    <w:rsid w:val="00DF064E"/>
    <w:rPr>
      <w:b/>
      <w:bCs/>
    </w:rPr>
  </w:style>
  <w:style w:type="paragraph" w:customStyle="1" w:styleId="QuotePHPDOCX">
    <w:name w:val="Quote PHPDOCX"/>
    <w:basedOn w:val="a"/>
    <w:next w:val="a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customStyle="1" w:styleId="IntenseQuotePHPDOCX">
    <w:name w:val="Intense Quote PHPDOCX"/>
    <w:basedOn w:val="a"/>
    <w:next w:val="a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customStyle="1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customStyle="1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customStyle="1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customStyle="1" w:styleId="ListParagraphPHPDOCX">
    <w:name w:val="List Paragraph PHPDOCX"/>
    <w:basedOn w:val="a"/>
    <w:uiPriority w:val="34"/>
    <w:qFormat/>
    <w:rsid w:val="00DF064E"/>
    <w:pPr>
      <w:ind w:left="720"/>
      <w:contextualSpacing/>
    </w:pPr>
  </w:style>
  <w:style w:type="paragraph" w:customStyle="1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customStyle="1" w:styleId="NormalTablePHPDOCX">
    <w:name w:val="Normal Table PHPDOCX"/>
    <w:uiPriority w:val="99"/>
    <w:semiHidden/>
    <w:unhideWhenUsed/>
    <w:qFormat/>
    <w:rsid w:val="00F279F7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PHPDOCX">
    <w:name w:val="Plain Table PHPDOCX"/>
    <w:uiPriority w:val="58"/>
    <w:rsid w:val="00F279F7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customStyle="1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customStyle="1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customStyle="1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customStyle="1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customStyle="1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customStyle="1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customStyle="1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customStyle="1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customStyle="1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customStyle="1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customStyle="1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customStyle="1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customStyle="1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customStyle="1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customStyle="1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MediumList1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customStyle="1" w:styleId="MediumList1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customStyle="1" w:styleId="MediumList1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customStyle="1" w:styleId="MediumList1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customStyle="1" w:styleId="MediumList1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customStyle="1" w:styleId="MediumList1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customStyle="1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MediumGrid1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customStyle="1" w:styleId="MediumGrid1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customStyle="1" w:styleId="MediumGrid1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MediumGrid1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customStyle="1" w:styleId="MediumGrid1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customStyle="1" w:styleId="MediumGrid1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customStyle="1" w:styleId="MediumGrid3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customStyle="1" w:styleId="MediumGrid3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customStyle="1" w:styleId="MediumGrid3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customStyle="1" w:styleId="MediumGrid3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customStyle="1" w:styleId="MediumGrid3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customStyle="1" w:styleId="MediumGrid3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customStyle="1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customStyle="1" w:styleId="DarkList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customStyle="1" w:styleId="DarkList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customStyle="1" w:styleId="DarkList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customStyle="1" w:styleId="DarkList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customStyle="1" w:styleId="DarkList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customStyle="1" w:styleId="DarkList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customStyle="1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ColorfulShading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ColorfulList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ColorfulList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ColorfulList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ColorfulList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ColorfulList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ColorfulList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ColorfulGrid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customStyle="1" w:styleId="ColorfulGrid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customStyle="1" w:styleId="ColorfulGrid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ColorfulGrid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customStyle="1" w:styleId="ColorfulGrid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customStyle="1" w:styleId="ColorfulGrid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MyFooter">
    <w:name w:val="MyFooter"/>
    <w:link w:val="MyFooterCar"/>
    <w:uiPriority w:val="99"/>
    <w:semiHidden/>
    <w:unhideWhenUsed/>
    <w:rsid w:val="006E0FDA"/>
    <w:rPr>
      <w:i/>
      <w:color w:val="808080"/>
      <w:sz w:val="20"/>
    </w:rPr>
  </w:style>
  <w:style w:type="character" w:customStyle="1" w:styleId="MyFooterCar">
    <w:name w:val="MyFooterCar"/>
    <w:link w:val="MyFooter"/>
    <w:uiPriority w:val="99"/>
    <w:semiHidden/>
    <w:unhideWhenUsed/>
    <w:rsid w:val="006E0FDA"/>
    <w:rPr>
      <w:i/>
      <w:color w:val="808080"/>
      <w:sz w:val="20"/>
    </w:rPr>
  </w:style>
  <w:style w:type="character" w:styleId="a3">
    <w:name w:val="Hyperlink"/>
    <w:basedOn w:val="a0"/>
    <w:uiPriority w:val="99"/>
    <w:unhideWhenUsed/>
    <w:rsid w:val="007C067E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semiHidden/>
    <w:unhideWhenUsed/>
    <w:rsid w:val="00DB5F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DB5F11"/>
  </w:style>
  <w:style w:type="paragraph" w:styleId="a6">
    <w:name w:val="footer"/>
    <w:basedOn w:val="a"/>
    <w:link w:val="a7"/>
    <w:uiPriority w:val="99"/>
    <w:semiHidden/>
    <w:unhideWhenUsed/>
    <w:rsid w:val="00DB5F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DB5F1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uciano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440058307" Type="http://schemas.microsoft.com/office/2011/relationships/commentsExtended" Target="commentsExtended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681462178" Type="http://schemas.microsoft.com/office/2011/relationships/people" Target="people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support.apple.com/ru-ru/guide/safari/sfri11471/mac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Helvetic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Helvetic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2</Pages>
  <Words>753</Words>
  <Characters>4293</Characters>
  <Application>Microsoft Office Word</Application>
  <DocSecurity>0</DocSecurity>
  <Lines>35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PHPDocX</dc:creator>
  <cp:lastModifiedBy>ilmirarsh</cp:lastModifiedBy>
  <cp:revision>8</cp:revision>
  <dcterms:created xsi:type="dcterms:W3CDTF">2022-06-24T13:07:00Z</dcterms:created>
  <dcterms:modified xsi:type="dcterms:W3CDTF">2022-06-29T07:57:00Z</dcterms:modified>
</cp:coreProperties>
</file>